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199E36B3" w:rsidR="00EC0DFD" w:rsidRDefault="0096628D" w:rsidP="00D42551">
      <w:pPr>
        <w:ind w:left="-284"/>
        <w:jc w:val="both"/>
        <w:rPr>
          <w:noProof/>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258D7DA2" w:rsidR="00EB39F8" w:rsidRDefault="00EA4AD6" w:rsidP="00EA4AD6">
      <w:pPr>
        <w:jc w:val="both"/>
        <w:rPr>
          <w:noProof/>
        </w:rPr>
      </w:pPr>
      <w:r>
        <w:rPr>
          <w:noProof/>
        </w:rPr>
        <w:drawing>
          <wp:inline distT="0" distB="0" distL="0" distR="0" wp14:anchorId="40197D1A" wp14:editId="2CE132B3">
            <wp:extent cx="6210300" cy="607060"/>
            <wp:effectExtent l="0" t="0" r="0" b="254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607060"/>
                    </a:xfrm>
                    <a:prstGeom prst="rect">
                      <a:avLst/>
                    </a:prstGeom>
                    <a:noFill/>
                    <a:ln>
                      <a:noFill/>
                    </a:ln>
                  </pic:spPr>
                </pic:pic>
              </a:graphicData>
            </a:graphic>
          </wp:inline>
        </w:drawing>
      </w:r>
    </w:p>
    <w:p w14:paraId="7A5F6F43" w14:textId="77777777" w:rsidR="00EB39F8" w:rsidRPr="00D42551" w:rsidRDefault="00EB39F8" w:rsidP="00D42551">
      <w:pPr>
        <w:ind w:left="-284"/>
        <w:jc w:val="both"/>
        <w:rPr>
          <w:rFonts w:ascii="Arial" w:hAnsi="Arial" w:cs="Arial"/>
          <w:sz w:val="8"/>
          <w:szCs w:val="8"/>
        </w:rPr>
      </w:pP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62BBB042">
            <wp:extent cx="6210300" cy="110236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6210300" cy="1102360"/>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4DFCE513" w:rsidR="00EA4AD6" w:rsidRPr="00EA4AD6" w:rsidRDefault="00EA4AD6" w:rsidP="00EA4AD6">
      <w:pPr>
        <w:widowControl w:val="0"/>
        <w:tabs>
          <w:tab w:val="left" w:pos="1733"/>
        </w:tabs>
        <w:autoSpaceDE w:val="0"/>
        <w:autoSpaceDN w:val="0"/>
        <w:ind w:left="1276" w:right="284" w:hanging="1276"/>
        <w:jc w:val="both"/>
        <w:rPr>
          <w:rFonts w:asciiTheme="majorBidi" w:eastAsia="Calibri" w:hAnsiTheme="majorBidi" w:cstheme="majorBidi"/>
          <w:b/>
          <w:bCs/>
          <w:i/>
          <w:iCs/>
          <w:sz w:val="24"/>
          <w:szCs w:val="24"/>
          <w:lang w:eastAsia="en-US"/>
        </w:rPr>
      </w:pPr>
      <w:r w:rsidRPr="00FC37AF">
        <w:rPr>
          <w:rFonts w:asciiTheme="majorBidi" w:hAnsiTheme="majorBidi" w:cstheme="majorBidi"/>
          <w:sz w:val="24"/>
          <w:szCs w:val="24"/>
        </w:rPr>
        <w:t>OGGETTO:</w:t>
      </w:r>
      <w:r w:rsidRPr="00FC37AF">
        <w:rPr>
          <w:rFonts w:asciiTheme="majorBidi" w:hAnsiTheme="majorBidi" w:cstheme="majorBidi"/>
          <w:b/>
          <w:bCs/>
          <w:sz w:val="24"/>
          <w:szCs w:val="24"/>
        </w:rPr>
        <w:t xml:space="preserve"> DICHIARAZIONE DI INESISTENZA DI CAUSA DI INCOMPATIBILITÀ E DI </w:t>
      </w:r>
      <w:r w:rsidRPr="00EA4AD6">
        <w:rPr>
          <w:rFonts w:asciiTheme="majorBidi" w:hAnsiTheme="majorBidi" w:cstheme="majorBidi"/>
          <w:b/>
          <w:bCs/>
          <w:i/>
          <w:iCs/>
          <w:sz w:val="24"/>
          <w:szCs w:val="24"/>
        </w:rPr>
        <w:t>CONFLITTO DI INTERESSI del</w:t>
      </w:r>
      <w:r w:rsidR="00E57143">
        <w:rPr>
          <w:rFonts w:asciiTheme="majorBidi" w:hAnsiTheme="majorBidi" w:cstheme="majorBidi"/>
          <w:b/>
          <w:bCs/>
          <w:i/>
          <w:iCs/>
          <w:sz w:val="24"/>
          <w:szCs w:val="24"/>
        </w:rPr>
        <w:t xml:space="preserve"> Tutor</w:t>
      </w:r>
    </w:p>
    <w:p w14:paraId="356304F4" w14:textId="19DA3C11" w:rsidR="0026189A" w:rsidRPr="00EA4AD6" w:rsidRDefault="00574615" w:rsidP="00EA4AD6">
      <w:pPr>
        <w:widowControl w:val="0"/>
        <w:tabs>
          <w:tab w:val="left" w:pos="1733"/>
        </w:tabs>
        <w:autoSpaceDE w:val="0"/>
        <w:autoSpaceDN w:val="0"/>
        <w:ind w:right="284"/>
        <w:jc w:val="both"/>
        <w:rPr>
          <w:rFonts w:eastAsia="Calibri"/>
          <w:bCs/>
          <w:i/>
          <w:iCs/>
          <w:sz w:val="24"/>
          <w:szCs w:val="24"/>
          <w:lang w:eastAsia="en-US"/>
        </w:rPr>
      </w:pPr>
      <w:r w:rsidRPr="00EA4AD6">
        <w:rPr>
          <w:rFonts w:eastAsia="Calibri"/>
          <w:bCs/>
          <w:i/>
          <w:iCs/>
          <w:sz w:val="24"/>
          <w:szCs w:val="24"/>
          <w:lang w:eastAsia="en-US"/>
        </w:rPr>
        <w:t xml:space="preserve"> </w:t>
      </w:r>
      <w:r w:rsidR="0026189A" w:rsidRPr="00EA4AD6">
        <w:rPr>
          <w:rFonts w:eastAsia="Calibri"/>
          <w:bCs/>
          <w:i/>
          <w:iCs/>
          <w:sz w:val="24"/>
          <w:szCs w:val="24"/>
          <w:lang w:eastAsia="en-US"/>
        </w:rPr>
        <w:t>Fondi Strutturali Europei – Programma Nazionale “Scuola e competenze” 2021-2027.</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Priorità 01 – Scuola e competenze– Fondo Sociale Europeo Plus (FSE+) – Obiettivo Specifico ESO4.6 – Azione ESO4.</w:t>
      </w:r>
      <w:proofErr w:type="gramStart"/>
      <w:r w:rsidR="0026189A" w:rsidRPr="00EA4AD6">
        <w:rPr>
          <w:rFonts w:eastAsia="Calibri"/>
          <w:bCs/>
          <w:i/>
          <w:iCs/>
          <w:sz w:val="24"/>
          <w:szCs w:val="24"/>
          <w:lang w:eastAsia="en-US"/>
        </w:rPr>
        <w:t>6.A</w:t>
      </w:r>
      <w:proofErr w:type="gramEnd"/>
      <w:r w:rsidR="0026189A" w:rsidRPr="00EA4AD6">
        <w:rPr>
          <w:rFonts w:eastAsia="Calibri"/>
          <w:bCs/>
          <w:i/>
          <w:iCs/>
          <w:sz w:val="24"/>
          <w:szCs w:val="24"/>
          <w:lang w:eastAsia="en-US"/>
        </w:rPr>
        <w:t xml:space="preserve">1 – Sotto azione ESO4.6.A1.B, </w:t>
      </w:r>
      <w:bookmarkStart w:id="0" w:name="_Hlk201678133"/>
      <w:r w:rsidR="0026189A" w:rsidRPr="00EA4AD6">
        <w:rPr>
          <w:rFonts w:eastAsia="Calibri"/>
          <w:bCs/>
          <w:i/>
          <w:iCs/>
          <w:sz w:val="24"/>
          <w:szCs w:val="24"/>
          <w:lang w:eastAsia="en-US"/>
        </w:rPr>
        <w:t>interventi di cui al decreto del Ministro</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dell’istruzione e del merito n.17</w:t>
      </w:r>
      <w:r w:rsidR="001564DA" w:rsidRPr="00EA4AD6">
        <w:rPr>
          <w:rFonts w:eastAsia="Calibri"/>
          <w:bCs/>
          <w:i/>
          <w:iCs/>
          <w:sz w:val="24"/>
          <w:szCs w:val="24"/>
          <w:lang w:eastAsia="en-US"/>
        </w:rPr>
        <w:t>5</w:t>
      </w:r>
      <w:r w:rsidR="0026189A" w:rsidRPr="00EA4AD6">
        <w:rPr>
          <w:rFonts w:eastAsia="Calibri"/>
          <w:bCs/>
          <w:i/>
          <w:iCs/>
          <w:sz w:val="24"/>
          <w:szCs w:val="24"/>
          <w:lang w:eastAsia="en-US"/>
        </w:rPr>
        <w:t xml:space="preserve"> del </w:t>
      </w:r>
      <w:r w:rsidR="001564DA" w:rsidRPr="00EA4AD6">
        <w:rPr>
          <w:rFonts w:eastAsia="Calibri"/>
          <w:bCs/>
          <w:i/>
          <w:iCs/>
          <w:sz w:val="24"/>
          <w:szCs w:val="24"/>
          <w:lang w:eastAsia="en-US"/>
        </w:rPr>
        <w:t>09/09/2025</w:t>
      </w:r>
      <w:r w:rsidR="0026189A" w:rsidRPr="00EA4AD6">
        <w:rPr>
          <w:rFonts w:eastAsia="Calibri"/>
          <w:bCs/>
          <w:i/>
          <w:iCs/>
          <w:sz w:val="24"/>
          <w:szCs w:val="24"/>
          <w:lang w:eastAsia="en-US"/>
        </w:rPr>
        <w:t xml:space="preserve">, Avviso Prot. </w:t>
      </w:r>
      <w:r w:rsidR="001564DA" w:rsidRPr="00EA4AD6">
        <w:rPr>
          <w:rFonts w:eastAsia="Calibri"/>
          <w:bCs/>
          <w:i/>
          <w:iCs/>
          <w:sz w:val="24"/>
          <w:szCs w:val="24"/>
          <w:lang w:eastAsia="en-US"/>
        </w:rPr>
        <w:t>5338</w:t>
      </w:r>
      <w:r w:rsidR="0026189A" w:rsidRPr="00EA4AD6">
        <w:rPr>
          <w:rFonts w:eastAsia="Calibri"/>
          <w:bCs/>
          <w:i/>
          <w:iCs/>
          <w:sz w:val="24"/>
          <w:szCs w:val="24"/>
          <w:lang w:eastAsia="en-US"/>
        </w:rPr>
        <w:t xml:space="preserve">, </w:t>
      </w:r>
      <w:r w:rsidR="001564DA" w:rsidRPr="00EA4AD6">
        <w:rPr>
          <w:rFonts w:eastAsia="Calibri"/>
          <w:bCs/>
          <w:i/>
          <w:iCs/>
          <w:sz w:val="24"/>
          <w:szCs w:val="24"/>
          <w:lang w:eastAsia="en-US"/>
        </w:rPr>
        <w:t>09/03/2026</w:t>
      </w:r>
      <w:r w:rsidR="0026189A" w:rsidRPr="00EA4AD6">
        <w:rPr>
          <w:rFonts w:eastAsia="Calibri"/>
          <w:bCs/>
          <w:i/>
          <w:iCs/>
          <w:sz w:val="24"/>
          <w:szCs w:val="24"/>
          <w:lang w:eastAsia="en-US"/>
        </w:rPr>
        <w:t>, “Agenda</w:t>
      </w:r>
      <w:r w:rsidR="00EA4AD6" w:rsidRPr="00EA4AD6">
        <w:rPr>
          <w:rFonts w:eastAsia="Calibri"/>
          <w:bCs/>
          <w:i/>
          <w:iCs/>
          <w:sz w:val="24"/>
          <w:szCs w:val="24"/>
          <w:lang w:eastAsia="en-US"/>
        </w:rPr>
        <w:t xml:space="preserve"> </w:t>
      </w:r>
      <w:r w:rsidR="0026189A" w:rsidRPr="00EA4AD6">
        <w:rPr>
          <w:rFonts w:eastAsia="Calibri"/>
          <w:bCs/>
          <w:i/>
          <w:iCs/>
          <w:sz w:val="24"/>
          <w:szCs w:val="24"/>
          <w:lang w:eastAsia="en-US"/>
        </w:rPr>
        <w:t>SUD”</w:t>
      </w:r>
      <w:r w:rsidR="001564DA" w:rsidRPr="00EA4AD6">
        <w:rPr>
          <w:rFonts w:eastAsia="Calibri"/>
          <w:bCs/>
          <w:i/>
          <w:iCs/>
          <w:sz w:val="24"/>
          <w:szCs w:val="24"/>
          <w:lang w:eastAsia="en-US"/>
        </w:rPr>
        <w:t xml:space="preserve"> A.S. 2025/2026 E 2026-2027</w:t>
      </w:r>
      <w:r w:rsidR="00EA4AD6" w:rsidRPr="00EA4AD6">
        <w:rPr>
          <w:rFonts w:eastAsia="Calibri"/>
          <w:bCs/>
          <w:i/>
          <w:iCs/>
          <w:sz w:val="24"/>
          <w:szCs w:val="24"/>
          <w:lang w:eastAsia="en-US"/>
        </w:rPr>
        <w:t>.</w:t>
      </w:r>
    </w:p>
    <w:bookmarkEnd w:id="0"/>
    <w:p w14:paraId="696470AE"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56DB073F" w14:textId="77F41206" w:rsidR="00DC2C7F" w:rsidRPr="00D40F32" w:rsidRDefault="00DC2C7F" w:rsidP="00E4373C">
      <w:pPr>
        <w:widowControl w:val="0"/>
        <w:tabs>
          <w:tab w:val="left" w:pos="1733"/>
        </w:tabs>
        <w:autoSpaceDE w:val="0"/>
        <w:autoSpaceDN w:val="0"/>
        <w:ind w:right="284"/>
        <w:jc w:val="both"/>
        <w:rPr>
          <w:rFonts w:eastAsia="Calibri"/>
          <w:bCs/>
          <w:sz w:val="24"/>
          <w:szCs w:val="24"/>
          <w:lang w:eastAsia="en-US"/>
        </w:rPr>
      </w:pPr>
      <w:r w:rsidRPr="00D40F32">
        <w:rPr>
          <w:rFonts w:eastAsia="Calibri"/>
          <w:bCs/>
          <w:sz w:val="24"/>
          <w:szCs w:val="24"/>
          <w:lang w:eastAsia="en-US"/>
        </w:rPr>
        <w:t>CUP</w:t>
      </w:r>
      <w:bookmarkStart w:id="1" w:name="_Hlk230329327"/>
      <w:r w:rsidRPr="00D40F32">
        <w:rPr>
          <w:rFonts w:eastAsia="Calibri"/>
          <w:bCs/>
          <w:sz w:val="24"/>
          <w:szCs w:val="24"/>
          <w:lang w:eastAsia="en-US"/>
        </w:rPr>
        <w:t xml:space="preserve">: </w:t>
      </w:r>
      <w:r w:rsidR="008252C8" w:rsidRPr="00E4373C">
        <w:rPr>
          <w:rFonts w:eastAsia="Calibri"/>
          <w:bCs/>
          <w:sz w:val="24"/>
          <w:szCs w:val="24"/>
          <w:lang w:eastAsia="en-US"/>
        </w:rPr>
        <w:t>C44D25002860007</w:t>
      </w:r>
    </w:p>
    <w:p w14:paraId="6837CDE4" w14:textId="4E2DE9AE" w:rsidR="008252C8" w:rsidRPr="000C463B" w:rsidRDefault="00DC2C7F" w:rsidP="00E4373C">
      <w:pPr>
        <w:widowControl w:val="0"/>
        <w:tabs>
          <w:tab w:val="left" w:pos="1733"/>
        </w:tabs>
        <w:autoSpaceDE w:val="0"/>
        <w:autoSpaceDN w:val="0"/>
        <w:ind w:right="284"/>
        <w:jc w:val="both"/>
        <w:rPr>
          <w:rFonts w:eastAsia="Calibri"/>
          <w:bCs/>
          <w:sz w:val="24"/>
          <w:szCs w:val="24"/>
          <w:lang w:val="es-ES" w:eastAsia="en-US"/>
        </w:rPr>
      </w:pPr>
      <w:r w:rsidRPr="000C463B">
        <w:rPr>
          <w:rFonts w:eastAsia="Calibri"/>
          <w:bCs/>
          <w:sz w:val="24"/>
          <w:szCs w:val="24"/>
          <w:lang w:val="es-ES" w:eastAsia="en-US"/>
        </w:rPr>
        <w:t xml:space="preserve">CNP: </w:t>
      </w:r>
      <w:r w:rsidR="00E032B8" w:rsidRPr="000C463B">
        <w:rPr>
          <w:rFonts w:eastAsia="Calibri"/>
          <w:bCs/>
          <w:sz w:val="24"/>
          <w:szCs w:val="24"/>
          <w:lang w:val="es-ES" w:eastAsia="en-US"/>
        </w:rPr>
        <w:t>ESO4.</w:t>
      </w:r>
      <w:proofErr w:type="gramStart"/>
      <w:r w:rsidR="00E032B8" w:rsidRPr="000C463B">
        <w:rPr>
          <w:rFonts w:eastAsia="Calibri"/>
          <w:bCs/>
          <w:sz w:val="24"/>
          <w:szCs w:val="24"/>
          <w:lang w:val="es-ES" w:eastAsia="en-US"/>
        </w:rPr>
        <w:t>6.A</w:t>
      </w:r>
      <w:proofErr w:type="gramEnd"/>
      <w:r w:rsidR="00E032B8" w:rsidRPr="000C463B">
        <w:rPr>
          <w:rFonts w:eastAsia="Calibri"/>
          <w:bCs/>
          <w:sz w:val="24"/>
          <w:szCs w:val="24"/>
          <w:lang w:val="es-ES" w:eastAsia="en-US"/>
        </w:rPr>
        <w:t>1.B-FSEPN-PU-2026-376</w:t>
      </w:r>
    </w:p>
    <w:p w14:paraId="514EE7FC" w14:textId="336274F9" w:rsidR="0087562D" w:rsidRPr="00E4373C" w:rsidRDefault="008252C8"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 xml:space="preserve">Titolo del progetto: </w:t>
      </w:r>
      <w:r w:rsidRPr="00D40F32">
        <w:rPr>
          <w:rFonts w:eastAsia="Calibri"/>
          <w:bCs/>
          <w:color w:val="E36C0A" w:themeColor="accent6" w:themeShade="BF"/>
          <w:sz w:val="24"/>
          <w:szCs w:val="24"/>
          <w:lang w:eastAsia="en-US"/>
        </w:rPr>
        <w:t>Officina delle Competenze – Percorsi di potenziamento per il successo formativo</w:t>
      </w:r>
    </w:p>
    <w:bookmarkEnd w:id="1"/>
    <w:p w14:paraId="7F14B298"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p>
    <w:p w14:paraId="34D4FD8E" w14:textId="5B51C0E2"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in qualità di </w:t>
      </w:r>
      <w:r w:rsidR="00E57143">
        <w:rPr>
          <w:rFonts w:eastAsia="Calibri"/>
          <w:b/>
          <w:sz w:val="24"/>
          <w:szCs w:val="24"/>
          <w:lang w:eastAsia="en-US"/>
        </w:rPr>
        <w:t>TUTOR</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0AD8FD82" w:rsidR="00EA4AD6" w:rsidRPr="008D65FA" w:rsidRDefault="00D36B94"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0"/>
      <w:footerReference w:type="default" r:id="rId11"/>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5E589" w14:textId="77777777" w:rsidR="00B322E4" w:rsidRDefault="00B322E4">
      <w:r>
        <w:separator/>
      </w:r>
    </w:p>
  </w:endnote>
  <w:endnote w:type="continuationSeparator" w:id="0">
    <w:p w14:paraId="1A3AA801" w14:textId="77777777" w:rsidR="00B322E4" w:rsidRDefault="00B3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0DCA5" w14:textId="77777777" w:rsidR="00B322E4" w:rsidRDefault="00B322E4">
      <w:r>
        <w:separator/>
      </w:r>
    </w:p>
  </w:footnote>
  <w:footnote w:type="continuationSeparator" w:id="0">
    <w:p w14:paraId="76472657" w14:textId="77777777" w:rsidR="00B322E4" w:rsidRDefault="00B322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2659"/>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0653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76DE"/>
    <w:rsid w:val="00767F4A"/>
    <w:rsid w:val="00770CF4"/>
    <w:rsid w:val="007712CD"/>
    <w:rsid w:val="00772936"/>
    <w:rsid w:val="0077336F"/>
    <w:rsid w:val="00775397"/>
    <w:rsid w:val="0077662D"/>
    <w:rsid w:val="00777992"/>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1B50"/>
    <w:rsid w:val="00B322E4"/>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518D"/>
    <w:rsid w:val="00D23060"/>
    <w:rsid w:val="00D23FCF"/>
    <w:rsid w:val="00D2420C"/>
    <w:rsid w:val="00D259D5"/>
    <w:rsid w:val="00D26444"/>
    <w:rsid w:val="00D35B91"/>
    <w:rsid w:val="00D3615C"/>
    <w:rsid w:val="00D36B94"/>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463E"/>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57143"/>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3619</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4</cp:revision>
  <cp:lastPrinted>2017-09-07T10:02:00Z</cp:lastPrinted>
  <dcterms:created xsi:type="dcterms:W3CDTF">2026-08-25T19:21:00Z</dcterms:created>
  <dcterms:modified xsi:type="dcterms:W3CDTF">2026-08-25T19:47:00Z</dcterms:modified>
</cp:coreProperties>
</file>