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46F7E2A7" w:rsidR="00EC0DFD" w:rsidRDefault="00986202" w:rsidP="00D42551">
      <w:pPr>
        <w:ind w:left="-284"/>
        <w:jc w:val="both"/>
        <w:rPr>
          <w:noProof/>
        </w:rPr>
      </w:pPr>
      <w:r>
        <w:rPr>
          <w:noProof/>
        </w:rPr>
        <w:drawing>
          <wp:anchor distT="0" distB="0" distL="114300" distR="114300" simplePos="0" relativeHeight="251659264" behindDoc="0" locked="0" layoutInCell="1" allowOverlap="1" wp14:anchorId="4AE0BD20" wp14:editId="038F0A42">
            <wp:simplePos x="0" y="0"/>
            <wp:positionH relativeFrom="margin">
              <wp:posOffset>5166148</wp:posOffset>
            </wp:positionH>
            <wp:positionV relativeFrom="paragraph">
              <wp:posOffset>123825</wp:posOffset>
            </wp:positionV>
            <wp:extent cx="1369695" cy="524242"/>
            <wp:effectExtent l="0" t="0" r="1905" b="9525"/>
            <wp:wrapNone/>
            <wp:docPr id="704892577" name="Immagine 70489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92577" name="Immagine 704892577"/>
                    <pic:cNvPicPr>
                      <a:picLocks noChangeAspect="1"/>
                    </pic:cNvPicPr>
                  </pic:nvPicPr>
                  <pic:blipFill>
                    <a:blip r:embed="rId8"/>
                    <a:stretch>
                      <a:fillRect/>
                    </a:stretch>
                  </pic:blipFill>
                  <pic:spPr>
                    <a:xfrm>
                      <a:off x="0" y="0"/>
                      <a:ext cx="1369695" cy="524242"/>
                    </a:xfrm>
                    <a:prstGeom prst="rect">
                      <a:avLst/>
                    </a:prstGeom>
                  </pic:spPr>
                </pic:pic>
              </a:graphicData>
            </a:graphic>
            <wp14:sizeRelH relativeFrom="margin">
              <wp14:pctWidth>0</wp14:pctWidth>
            </wp14:sizeRelH>
            <wp14:sizeRelV relativeFrom="margin">
              <wp14:pctHeight>0</wp14:pctHeight>
            </wp14:sizeRelV>
          </wp:anchor>
        </w:drawing>
      </w:r>
      <w:r w:rsidR="0096628D">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7734FDC2" w:rsidR="00EB39F8" w:rsidRDefault="00EA4AD6" w:rsidP="00EA4AD6">
      <w:pPr>
        <w:jc w:val="both"/>
        <w:rPr>
          <w:noProof/>
        </w:rPr>
      </w:pPr>
      <w:r>
        <w:rPr>
          <w:noProof/>
        </w:rPr>
        <w:drawing>
          <wp:inline distT="0" distB="0" distL="0" distR="0" wp14:anchorId="40197D1A" wp14:editId="747B9494">
            <wp:extent cx="5170919" cy="505460"/>
            <wp:effectExtent l="0" t="0" r="0" b="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9636" cy="518042"/>
                    </a:xfrm>
                    <a:prstGeom prst="rect">
                      <a:avLst/>
                    </a:prstGeom>
                    <a:noFill/>
                    <a:ln>
                      <a:noFill/>
                    </a:ln>
                  </pic:spPr>
                </pic:pic>
              </a:graphicData>
            </a:graphic>
          </wp:inline>
        </w:drawing>
      </w: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3127AEBC">
            <wp:extent cx="6486951" cy="1151467"/>
            <wp:effectExtent l="0" t="0" r="3175" b="4445"/>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0"/>
                    <a:stretch>
                      <a:fillRect/>
                    </a:stretch>
                  </pic:blipFill>
                  <pic:spPr bwMode="auto">
                    <a:xfrm>
                      <a:off x="0" y="0"/>
                      <a:ext cx="6542875" cy="1161394"/>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19A0C42B" w:rsidR="00EA4AD6" w:rsidRPr="00986202" w:rsidRDefault="00EA4AD6" w:rsidP="00986202">
      <w:pPr>
        <w:widowControl w:val="0"/>
        <w:tabs>
          <w:tab w:val="left" w:pos="1733"/>
        </w:tabs>
        <w:autoSpaceDE w:val="0"/>
        <w:autoSpaceDN w:val="0"/>
        <w:ind w:left="1276" w:right="-1" w:hanging="1276"/>
        <w:jc w:val="both"/>
        <w:rPr>
          <w:rFonts w:asciiTheme="majorBidi" w:eastAsia="Calibri" w:hAnsiTheme="majorBidi" w:cstheme="majorBidi"/>
          <w:b/>
          <w:bCs/>
          <w:i/>
          <w:iCs/>
          <w:sz w:val="22"/>
          <w:szCs w:val="22"/>
          <w:lang w:eastAsia="en-US"/>
        </w:rPr>
      </w:pPr>
      <w:r w:rsidRPr="00986202">
        <w:rPr>
          <w:rFonts w:asciiTheme="majorBidi" w:hAnsiTheme="majorBidi" w:cstheme="majorBidi"/>
          <w:sz w:val="22"/>
          <w:szCs w:val="22"/>
        </w:rPr>
        <w:t>OGGETTO:</w:t>
      </w:r>
      <w:r w:rsidRPr="00986202">
        <w:rPr>
          <w:rFonts w:asciiTheme="majorBidi" w:hAnsiTheme="majorBidi" w:cstheme="majorBidi"/>
          <w:b/>
          <w:bCs/>
          <w:sz w:val="22"/>
          <w:szCs w:val="22"/>
        </w:rPr>
        <w:t xml:space="preserve"> DICHIARAZIONE DI INESISTENZA DI CAUSA DI INCOMPATIBILITÀ E DI </w:t>
      </w:r>
      <w:r w:rsidRPr="00986202">
        <w:rPr>
          <w:rFonts w:asciiTheme="majorBidi" w:hAnsiTheme="majorBidi" w:cstheme="majorBidi"/>
          <w:b/>
          <w:bCs/>
          <w:i/>
          <w:iCs/>
          <w:sz w:val="22"/>
          <w:szCs w:val="22"/>
        </w:rPr>
        <w:t>CONFLITTO DI INTERESSI del</w:t>
      </w:r>
      <w:r w:rsidR="00986202" w:rsidRPr="00986202">
        <w:rPr>
          <w:rFonts w:asciiTheme="majorBidi" w:hAnsiTheme="majorBidi" w:cstheme="majorBidi"/>
          <w:b/>
          <w:bCs/>
          <w:i/>
          <w:iCs/>
          <w:sz w:val="22"/>
          <w:szCs w:val="22"/>
        </w:rPr>
        <w:t xml:space="preserve"> COLLAUDATORE /VERIFICATORE DI C</w:t>
      </w:r>
      <w:r w:rsidR="009E1307">
        <w:rPr>
          <w:rFonts w:asciiTheme="majorBidi" w:hAnsiTheme="majorBidi" w:cstheme="majorBidi"/>
          <w:b/>
          <w:bCs/>
          <w:i/>
          <w:iCs/>
          <w:sz w:val="22"/>
          <w:szCs w:val="22"/>
        </w:rPr>
        <w:t>O</w:t>
      </w:r>
      <w:r w:rsidR="00986202" w:rsidRPr="00986202">
        <w:rPr>
          <w:rFonts w:asciiTheme="majorBidi" w:hAnsiTheme="majorBidi" w:cstheme="majorBidi"/>
          <w:b/>
          <w:bCs/>
          <w:i/>
          <w:iCs/>
          <w:sz w:val="22"/>
          <w:szCs w:val="22"/>
        </w:rPr>
        <w:t>NFORMITA’</w:t>
      </w:r>
    </w:p>
    <w:p w14:paraId="295B68DB" w14:textId="77777777" w:rsidR="00986202" w:rsidRDefault="00574615" w:rsidP="00986202">
      <w:pPr>
        <w:widowControl w:val="0"/>
        <w:tabs>
          <w:tab w:val="left" w:pos="1733"/>
        </w:tabs>
        <w:autoSpaceDE w:val="0"/>
        <w:autoSpaceDN w:val="0"/>
        <w:ind w:right="-24"/>
        <w:jc w:val="both"/>
        <w:rPr>
          <w:rFonts w:eastAsia="Calibri"/>
          <w:bCs/>
          <w:i/>
          <w:iCs/>
          <w:sz w:val="24"/>
          <w:szCs w:val="24"/>
          <w:lang w:eastAsia="en-US"/>
        </w:rPr>
      </w:pPr>
      <w:r w:rsidRPr="00EA4AD6">
        <w:rPr>
          <w:rFonts w:eastAsia="Calibri"/>
          <w:bCs/>
          <w:i/>
          <w:iCs/>
          <w:sz w:val="24"/>
          <w:szCs w:val="24"/>
          <w:lang w:eastAsia="en-US"/>
        </w:rPr>
        <w:t xml:space="preserve"> </w:t>
      </w:r>
    </w:p>
    <w:p w14:paraId="5A8630BD" w14:textId="35697287" w:rsidR="00986202" w:rsidRPr="00986202" w:rsidRDefault="00986202" w:rsidP="00986202">
      <w:pPr>
        <w:widowControl w:val="0"/>
        <w:tabs>
          <w:tab w:val="left" w:pos="1733"/>
        </w:tabs>
        <w:autoSpaceDE w:val="0"/>
        <w:autoSpaceDN w:val="0"/>
        <w:ind w:right="-24"/>
        <w:jc w:val="both"/>
        <w:rPr>
          <w:bCs/>
          <w:i/>
          <w:iCs/>
          <w:sz w:val="22"/>
          <w:szCs w:val="22"/>
        </w:rPr>
      </w:pPr>
      <w:r w:rsidRPr="00986202">
        <w:rPr>
          <w:bCs/>
          <w:i/>
          <w:iCs/>
          <w:sz w:val="22"/>
          <w:szCs w:val="22"/>
        </w:rPr>
        <w:t xml:space="preserve">Fondi Strutturali Europei – </w:t>
      </w:r>
      <w:r w:rsidRPr="00986202">
        <w:rPr>
          <w:b/>
          <w:i/>
          <w:iCs/>
          <w:sz w:val="22"/>
          <w:szCs w:val="22"/>
        </w:rPr>
        <w:t>Programma Operativo Complementare (POC)</w:t>
      </w:r>
      <w:r w:rsidRPr="00986202">
        <w:rPr>
          <w:bCs/>
          <w:i/>
          <w:iCs/>
          <w:sz w:val="22"/>
          <w:szCs w:val="22"/>
        </w:rPr>
        <w:t xml:space="preserve"> al Programma Operativo Nazionale "Per la Scuola – Competenze e ambienti per l'apprendimento" 2014-2020 – Asse II – Azione 10.8.6 "Azioni per l'allestimento di centri scolastici digitali e per favorire l'attrattività e l'accessibilità anche nelle aree rurali ed interne" – Sotto Azione 6A "Centri scolastici digitali" – Modulo "Dispositivi digitali e libri" – Avviso pubblico prot. n. 94540 del 24 aprile 2026, "Acquisto di tablet, PC, dispositivi digitali, libri e sussidi didattici da concedere in comodato d'uso al personale della scuola" – Decreto Direttoriale di approvazione delle graduatorie e autorizzazione degli interventi n. 48 del 3 luglio 2026.</w:t>
      </w:r>
    </w:p>
    <w:p w14:paraId="6908B0A7" w14:textId="77777777" w:rsidR="00986202" w:rsidRPr="00C57D97" w:rsidRDefault="00986202" w:rsidP="00986202">
      <w:pPr>
        <w:widowControl w:val="0"/>
        <w:tabs>
          <w:tab w:val="left" w:pos="1733"/>
        </w:tabs>
        <w:autoSpaceDE w:val="0"/>
        <w:autoSpaceDN w:val="0"/>
        <w:ind w:right="-24"/>
        <w:jc w:val="both"/>
        <w:rPr>
          <w:rFonts w:asciiTheme="majorBidi" w:eastAsia="Calibri" w:hAnsiTheme="majorBidi" w:cstheme="majorBidi"/>
          <w:b/>
          <w:i/>
          <w:iCs/>
          <w:sz w:val="22"/>
          <w:szCs w:val="22"/>
          <w:lang w:val="fr-FR"/>
        </w:rPr>
      </w:pPr>
      <w:proofErr w:type="gramStart"/>
      <w:r w:rsidRPr="00986202">
        <w:rPr>
          <w:rFonts w:asciiTheme="majorBidi" w:eastAsia="Calibri" w:hAnsiTheme="majorBidi" w:cstheme="majorBidi"/>
          <w:bCs/>
          <w:i/>
          <w:iCs/>
          <w:sz w:val="22"/>
          <w:szCs w:val="22"/>
          <w:lang w:val="fr-FR"/>
        </w:rPr>
        <w:t>CUP:</w:t>
      </w:r>
      <w:proofErr w:type="gramEnd"/>
      <w:r w:rsidRPr="00986202">
        <w:rPr>
          <w:rFonts w:asciiTheme="majorBidi" w:eastAsia="Calibri" w:hAnsiTheme="majorBidi" w:cstheme="majorBidi"/>
          <w:bCs/>
          <w:i/>
          <w:iCs/>
          <w:sz w:val="22"/>
          <w:szCs w:val="22"/>
          <w:lang w:val="fr-FR"/>
        </w:rPr>
        <w:t xml:space="preserve"> </w:t>
      </w:r>
      <w:r w:rsidRPr="00C57D97">
        <w:rPr>
          <w:rFonts w:asciiTheme="majorBidi" w:eastAsia="Calibri" w:hAnsiTheme="majorBidi" w:cstheme="majorBidi"/>
          <w:b/>
          <w:i/>
          <w:iCs/>
          <w:sz w:val="22"/>
          <w:szCs w:val="22"/>
          <w:lang w:val="fr-FR"/>
        </w:rPr>
        <w:t>C44D26001300007</w:t>
      </w:r>
    </w:p>
    <w:p w14:paraId="0D6DE963" w14:textId="77777777" w:rsidR="00986202" w:rsidRPr="00986202" w:rsidRDefault="00986202" w:rsidP="00986202">
      <w:pPr>
        <w:autoSpaceDE w:val="0"/>
        <w:autoSpaceDN w:val="0"/>
        <w:adjustRightInd w:val="0"/>
        <w:ind w:right="-1"/>
        <w:jc w:val="both"/>
        <w:rPr>
          <w:rFonts w:asciiTheme="majorBidi" w:eastAsia="Calibri" w:hAnsiTheme="majorBidi" w:cstheme="majorBidi"/>
          <w:bCs/>
          <w:sz w:val="22"/>
          <w:szCs w:val="22"/>
          <w:lang w:val="fr-FR"/>
        </w:rPr>
      </w:pPr>
      <w:r w:rsidRPr="00986202">
        <w:rPr>
          <w:rFonts w:asciiTheme="majorBidi" w:eastAsia="Calibri" w:hAnsiTheme="majorBidi" w:cstheme="majorBidi"/>
          <w:bCs/>
          <w:sz w:val="22"/>
          <w:szCs w:val="22"/>
          <w:lang w:val="fr-FR"/>
        </w:rPr>
        <w:t xml:space="preserve">CNP 10.8.6A FDRPOC-PU-2026-222 </w:t>
      </w:r>
    </w:p>
    <w:p w14:paraId="4C9F31F6" w14:textId="77777777" w:rsidR="00986202" w:rsidRPr="00986202" w:rsidRDefault="00986202" w:rsidP="00986202">
      <w:pPr>
        <w:autoSpaceDE w:val="0"/>
        <w:autoSpaceDN w:val="0"/>
        <w:adjustRightInd w:val="0"/>
        <w:ind w:right="-1"/>
        <w:jc w:val="both"/>
        <w:rPr>
          <w:rFonts w:asciiTheme="majorBidi" w:hAnsiTheme="majorBidi" w:cstheme="majorBidi"/>
          <w:i/>
          <w:iCs/>
          <w:color w:val="984806" w:themeColor="accent6" w:themeShade="80"/>
          <w:sz w:val="22"/>
          <w:szCs w:val="22"/>
        </w:rPr>
      </w:pPr>
      <w:r w:rsidRPr="00986202">
        <w:rPr>
          <w:rFonts w:asciiTheme="majorBidi" w:eastAsia="Calibri" w:hAnsiTheme="majorBidi" w:cstheme="majorBidi"/>
          <w:bCs/>
          <w:sz w:val="22"/>
          <w:szCs w:val="22"/>
        </w:rPr>
        <w:t xml:space="preserve">Titolo del progetto </w:t>
      </w:r>
      <w:r w:rsidRPr="00986202">
        <w:rPr>
          <w:rFonts w:asciiTheme="majorBidi" w:eastAsia="Calibri" w:hAnsiTheme="majorBidi" w:cstheme="majorBidi"/>
          <w:bCs/>
          <w:color w:val="943634" w:themeColor="accent2" w:themeShade="BF"/>
          <w:sz w:val="22"/>
          <w:szCs w:val="22"/>
        </w:rPr>
        <w:t>Dispositivi digitali e libri</w:t>
      </w:r>
    </w:p>
    <w:p w14:paraId="7F14B298" w14:textId="124C90A6" w:rsidR="008252C8" w:rsidRPr="00E4373C" w:rsidRDefault="008252C8" w:rsidP="00986202">
      <w:pPr>
        <w:widowControl w:val="0"/>
        <w:tabs>
          <w:tab w:val="left" w:pos="1733"/>
        </w:tabs>
        <w:autoSpaceDE w:val="0"/>
        <w:autoSpaceDN w:val="0"/>
        <w:ind w:right="-2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p>
    <w:p w14:paraId="34D4FD8E" w14:textId="1905419D"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in qualità di </w:t>
      </w:r>
      <w:r w:rsidR="00986202">
        <w:rPr>
          <w:rFonts w:eastAsia="Calibri"/>
          <w:b/>
          <w:sz w:val="24"/>
          <w:szCs w:val="24"/>
          <w:lang w:eastAsia="en-US"/>
        </w:rPr>
        <w:t>COLLAUDATORE/VERIFICATORE DI CONFORMITA’</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465361D1" w:rsidR="00EA4AD6" w:rsidRPr="008D65FA" w:rsidRDefault="00512683"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1"/>
      <w:footerReference w:type="default" r:id="rId12"/>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5C1F0" w14:textId="77777777" w:rsidR="005753A3" w:rsidRDefault="005753A3">
      <w:r>
        <w:separator/>
      </w:r>
    </w:p>
  </w:endnote>
  <w:endnote w:type="continuationSeparator" w:id="0">
    <w:p w14:paraId="4C99FE3B" w14:textId="77777777" w:rsidR="005753A3" w:rsidRDefault="00575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82878" w14:textId="77777777" w:rsidR="005753A3" w:rsidRDefault="005753A3">
      <w:r>
        <w:separator/>
      </w:r>
    </w:p>
  </w:footnote>
  <w:footnote w:type="continuationSeparator" w:id="0">
    <w:p w14:paraId="2F0F6BAB" w14:textId="77777777" w:rsidR="005753A3" w:rsidRDefault="00575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11E9C"/>
    <w:rsid w:val="00512683"/>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53A3"/>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86F2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2F1B"/>
    <w:rsid w:val="007676DE"/>
    <w:rsid w:val="00767F4A"/>
    <w:rsid w:val="00770CF4"/>
    <w:rsid w:val="007712CD"/>
    <w:rsid w:val="00772936"/>
    <w:rsid w:val="0077336F"/>
    <w:rsid w:val="00775397"/>
    <w:rsid w:val="0077662D"/>
    <w:rsid w:val="00777992"/>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86202"/>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1307"/>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0F94"/>
    <w:rsid w:val="00B31B50"/>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57D9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3E14"/>
    <w:rsid w:val="00D1518D"/>
    <w:rsid w:val="00D23060"/>
    <w:rsid w:val="00D23FCF"/>
    <w:rsid w:val="00D2420C"/>
    <w:rsid w:val="00D259D5"/>
    <w:rsid w:val="00D26444"/>
    <w:rsid w:val="00D35B91"/>
    <w:rsid w:val="00D3615C"/>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2D1B"/>
    <w:rsid w:val="00DA7EDD"/>
    <w:rsid w:val="00DB13F1"/>
    <w:rsid w:val="00DB1AAB"/>
    <w:rsid w:val="00DB215F"/>
    <w:rsid w:val="00DB71F1"/>
    <w:rsid w:val="00DC08C8"/>
    <w:rsid w:val="00DC09F0"/>
    <w:rsid w:val="00DC2C7F"/>
    <w:rsid w:val="00DC2E36"/>
    <w:rsid w:val="00DC72C7"/>
    <w:rsid w:val="00DD1F91"/>
    <w:rsid w:val="00DD463E"/>
    <w:rsid w:val="00DD4B9D"/>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2152"/>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593</Words>
  <Characters>3383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3969</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18</cp:revision>
  <cp:lastPrinted>2017-09-07T10:02:00Z</cp:lastPrinted>
  <dcterms:created xsi:type="dcterms:W3CDTF">2026-05-22T08:38:00Z</dcterms:created>
  <dcterms:modified xsi:type="dcterms:W3CDTF">2026-09-17T17:47:00Z</dcterms:modified>
</cp:coreProperties>
</file>